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179AF583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 xml:space="preserve">physical </w:t>
      </w:r>
      <w:r w:rsidR="002C6870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7E3F3859" w14:textId="6EBB5BE1" w:rsidR="00654677" w:rsidRPr="006B2100" w:rsidRDefault="006B2100" w:rsidP="006B2100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color w:val="FF0000"/>
          <w:lang w:val="bg-BG"/>
        </w:rPr>
      </w:pPr>
      <w:r w:rsidRPr="007D54B1">
        <w:rPr>
          <w:rFonts w:ascii="Verdana" w:hAnsi="Verdana" w:cs="Calibri"/>
          <w:i/>
          <w:color w:val="FF0000"/>
          <w:lang w:val="bg-BG"/>
        </w:rPr>
        <w:t>Само работните дни!</w:t>
      </w:r>
    </w:p>
    <w:p w14:paraId="5A61B919" w14:textId="2FFACAC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Duration </w:t>
      </w:r>
      <w:r w:rsidR="006C7B84">
        <w:rPr>
          <w:rFonts w:ascii="Verdana" w:hAnsi="Verdana" w:cs="Calibri"/>
          <w:lang w:val="en-GB"/>
        </w:rPr>
        <w:t xml:space="preserve">of physical mobility </w:t>
      </w:r>
      <w:r w:rsidRPr="00490F95">
        <w:rPr>
          <w:rFonts w:ascii="Verdana" w:hAnsi="Verdana" w:cs="Calibri"/>
          <w:lang w:val="en-GB"/>
        </w:rPr>
        <w:t>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7206DD34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0C610E07" w14:textId="6E181E1B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 w:rsidR="006B2100" w:rsidRPr="007D54B1">
        <w:rPr>
          <w:rFonts w:ascii="Verdana" w:hAnsi="Verdana" w:cs="Calibri"/>
          <w:lang w:val="en-GB"/>
        </w:rPr>
        <w:t>training activity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0BF7E399" w14:textId="77777777" w:rsidR="00654677" w:rsidRDefault="00654677" w:rsidP="00654677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5C1BFF51" w:rsidR="00377526" w:rsidRPr="00654677" w:rsidRDefault="00377526" w:rsidP="00E232E4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20</w:t>
            </w:r>
            <w:r w:rsidR="00E232E4">
              <w:rPr>
                <w:rFonts w:ascii="Verdana" w:hAnsi="Verdana" w:cs="Arial"/>
                <w:sz w:val="20"/>
                <w:lang w:val="bg-BG"/>
              </w:rPr>
              <w:t>…</w:t>
            </w:r>
            <w:r w:rsidRPr="00654677">
              <w:rPr>
                <w:rFonts w:ascii="Verdana" w:hAnsi="Verdana" w:cs="Arial"/>
                <w:sz w:val="20"/>
                <w:lang w:val="en-GB"/>
              </w:rPr>
              <w:t>/20</w:t>
            </w:r>
            <w:r w:rsidR="00E232E4">
              <w:rPr>
                <w:rFonts w:ascii="Verdana" w:hAnsi="Verdana" w:cs="Arial"/>
                <w:sz w:val="20"/>
                <w:lang w:val="bg-BG"/>
              </w:rPr>
              <w:t>…</w:t>
            </w:r>
            <w:bookmarkStart w:id="0" w:name="_GoBack"/>
            <w:bookmarkEnd w:id="0"/>
          </w:p>
        </w:tc>
      </w:tr>
      <w:tr w:rsidR="00CC707F" w:rsidRPr="007673FA" w14:paraId="5D72C55C" w14:textId="77777777" w:rsidTr="00654677">
        <w:trPr>
          <w:trHeight w:val="276"/>
        </w:trPr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6B2100" w:rsidRPr="007673FA" w14:paraId="5D72C563" w14:textId="77777777" w:rsidTr="006B2100">
        <w:trPr>
          <w:trHeight w:val="510"/>
        </w:trPr>
        <w:tc>
          <w:tcPr>
            <w:tcW w:w="2232" w:type="dxa"/>
            <w:shd w:val="clear" w:color="auto" w:fill="FFFFFF"/>
          </w:tcPr>
          <w:p w14:paraId="5D72C55F" w14:textId="77777777" w:rsidR="006B2100" w:rsidRPr="007673FA" w:rsidRDefault="006B2100" w:rsidP="006B210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55004BAD" w:rsidR="006B2100" w:rsidRPr="007673FA" w:rsidRDefault="006B2100" w:rsidP="006B210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B1783">
              <w:rPr>
                <w:rFonts w:ascii="Verdana" w:hAnsi="Verdana" w:cs="Arial"/>
                <w:color w:val="002060"/>
                <w:sz w:val="20"/>
                <w:lang w:val="en-GB"/>
              </w:rPr>
              <w:t>University of Ruse Angel Kanchev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6B2100" w:rsidRPr="00E02718" w:rsidRDefault="006B2100" w:rsidP="006B2100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6B2100" w:rsidRPr="007673FA" w:rsidRDefault="006B2100" w:rsidP="006B2100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6B2100" w:rsidRPr="007673FA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6B2100" w:rsidRPr="001264FF" w:rsidRDefault="006B2100" w:rsidP="006B2100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6" w14:textId="4FC2DA9F" w:rsidR="006B2100" w:rsidRPr="006B2100" w:rsidRDefault="006B2100" w:rsidP="006B2100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71" w:type="dxa"/>
            <w:shd w:val="clear" w:color="auto" w:fill="FFFFFF"/>
          </w:tcPr>
          <w:p w14:paraId="5D72C567" w14:textId="076411AE" w:rsidR="006B2100" w:rsidRPr="007673FA" w:rsidRDefault="006B2100" w:rsidP="006B2100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9E2AF2">
              <w:rPr>
                <w:rFonts w:ascii="Verdana" w:hAnsi="Verdana" w:cs="Arial"/>
                <w:color w:val="002060"/>
                <w:sz w:val="20"/>
              </w:rPr>
              <w:t>BG ROUSSE01</w:t>
            </w: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6B2100" w:rsidRPr="007673FA" w:rsidRDefault="006B2100" w:rsidP="006B2100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6B2100" w:rsidRPr="007673FA" w:rsidRDefault="006B2100" w:rsidP="006B2100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6B2100" w:rsidRPr="007673FA" w14:paraId="5D72C56F" w14:textId="77777777" w:rsidTr="006B2100">
        <w:trPr>
          <w:trHeight w:val="542"/>
        </w:trPr>
        <w:tc>
          <w:tcPr>
            <w:tcW w:w="2232" w:type="dxa"/>
            <w:shd w:val="clear" w:color="auto" w:fill="FFFFFF"/>
          </w:tcPr>
          <w:p w14:paraId="5D72C56B" w14:textId="77777777" w:rsidR="006B2100" w:rsidRPr="007673FA" w:rsidRDefault="006B2100" w:rsidP="006B2100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2506F962" w14:textId="77777777" w:rsidR="006B2100" w:rsidRPr="009E2AF2" w:rsidRDefault="006B2100" w:rsidP="006B2100">
            <w:pPr>
              <w:spacing w:after="0"/>
              <w:rPr>
                <w:rFonts w:ascii="Verdana" w:hAnsi="Verdana" w:cs="Arial"/>
                <w:color w:val="002060"/>
                <w:sz w:val="20"/>
              </w:rPr>
            </w:pPr>
            <w:r w:rsidRPr="009E2AF2">
              <w:rPr>
                <w:rFonts w:ascii="Verdana" w:hAnsi="Verdana" w:cs="Arial"/>
                <w:color w:val="002060"/>
                <w:sz w:val="20"/>
              </w:rPr>
              <w:t xml:space="preserve">8 Studentska Str </w:t>
            </w:r>
          </w:p>
          <w:p w14:paraId="5D72C56C" w14:textId="1799EEC9" w:rsidR="006B2100" w:rsidRPr="007673FA" w:rsidRDefault="006B2100" w:rsidP="006B2100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E2AF2">
              <w:rPr>
                <w:rFonts w:ascii="Verdana" w:hAnsi="Verdana" w:cs="Arial"/>
                <w:color w:val="002060"/>
                <w:sz w:val="20"/>
              </w:rPr>
              <w:t>Ruse 7017</w:t>
            </w:r>
          </w:p>
        </w:tc>
        <w:tc>
          <w:tcPr>
            <w:tcW w:w="2268" w:type="dxa"/>
            <w:shd w:val="clear" w:color="auto" w:fill="FFFFFF"/>
          </w:tcPr>
          <w:p w14:paraId="5D72C56D" w14:textId="77777777" w:rsidR="006B2100" w:rsidRPr="005E466D" w:rsidRDefault="006B2100" w:rsidP="006B2100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37ECEB0E" w:rsidR="006B2100" w:rsidRPr="007673FA" w:rsidRDefault="006B2100" w:rsidP="006B2100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BG</w:t>
            </w:r>
          </w:p>
        </w:tc>
      </w:tr>
      <w:tr w:rsidR="00377526" w:rsidRPr="00E02718" w14:paraId="5D72C574" w14:textId="77777777" w:rsidTr="006B2100">
        <w:trPr>
          <w:trHeight w:val="511"/>
        </w:trPr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D97FE7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37197F7B" w:rsidR="00D97FE7" w:rsidRPr="007673FA" w:rsidRDefault="00D97FE7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654677">
        <w:trPr>
          <w:trHeight w:val="404"/>
        </w:trPr>
        <w:tc>
          <w:tcPr>
            <w:tcW w:w="2232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F" w14:textId="02CCAA88" w:rsidR="00377526" w:rsidRPr="006B2100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32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654677">
        <w:trPr>
          <w:trHeight w:val="518"/>
        </w:trPr>
        <w:tc>
          <w:tcPr>
            <w:tcW w:w="2232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E915B6" w:rsidRDefault="005422A9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4218F6F" w:rsidR="00377526" w:rsidRPr="00E02718" w:rsidRDefault="005422A9" w:rsidP="00526FE9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95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/>
                <w:sz w:val="20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  <w:r>
              <w:rPr>
                <w:rFonts w:ascii="Verdana" w:hAnsi="Verdana"/>
                <w:sz w:val="20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lastRenderedPageBreak/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642B44E5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6B2100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6B2100">
              <w:rPr>
                <w:rFonts w:ascii="Verdana" w:hAnsi="Verdana" w:cs="Calibri"/>
                <w:sz w:val="20"/>
                <w:lang w:val="en-US"/>
              </w:rPr>
              <w:t xml:space="preserve">Assoc. Prof. </w:t>
            </w:r>
            <w:r w:rsidR="006B2100">
              <w:rPr>
                <w:rFonts w:ascii="Verdana" w:hAnsi="Verdana" w:cs="Calibri"/>
                <w:sz w:val="20"/>
                <w:lang w:val="en-GB"/>
              </w:rPr>
              <w:t>PhD Galina Ivanova</w:t>
            </w:r>
          </w:p>
          <w:p w14:paraId="6AFEEF83" w14:textId="77777777" w:rsidR="006B2100" w:rsidRDefault="006B2100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6B2100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38F006" w14:textId="77777777" w:rsidR="005422A9" w:rsidRDefault="005422A9">
      <w:r>
        <w:separator/>
      </w:r>
    </w:p>
  </w:endnote>
  <w:endnote w:type="continuationSeparator" w:id="0">
    <w:p w14:paraId="6D81D533" w14:textId="77777777" w:rsidR="005422A9" w:rsidRDefault="005422A9">
      <w:r>
        <w:continuationSeparator/>
      </w:r>
    </w:p>
  </w:endnote>
  <w:endnote w:id="1">
    <w:p w14:paraId="2CAB62E7" w14:textId="541B2ED1" w:rsidR="006C7B84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EndnoteText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6B2100" w:rsidRPr="002A2E71" w:rsidRDefault="006B2100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6B2100" w:rsidRPr="004A7277" w:rsidRDefault="006B2100" w:rsidP="004A4118">
      <w:pPr>
        <w:pStyle w:val="EndnoteText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Pr="00D81DA8">
          <w:rPr>
            <w:rStyle w:val="Hyperlink"/>
            <w:lang w:val="en-IE"/>
          </w:rPr>
          <w:t>https://www.iso.org/obp/ui</w:t>
        </w:r>
      </w:hyperlink>
      <w:r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coutnries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32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AF6412" w14:textId="77777777" w:rsidR="005422A9" w:rsidRDefault="005422A9">
      <w:r>
        <w:separator/>
      </w:r>
    </w:p>
  </w:footnote>
  <w:footnote w:type="continuationSeparator" w:id="0">
    <w:p w14:paraId="7BC4197D" w14:textId="77777777" w:rsidR="005422A9" w:rsidRDefault="00542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ADB2CF8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1558D2AE" w:rsidR="00E01AAA" w:rsidRPr="00967BFC" w:rsidRDefault="002C6870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bg-BG" w:eastAsia="bg-BG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D72C5C7" wp14:editId="3B1D486A">
                    <wp:simplePos x="0" y="0"/>
                    <wp:positionH relativeFrom="column">
                      <wp:posOffset>-676416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259778B8" w:rsid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</w:p>
                              <w:p w14:paraId="3EFEF253" w14:textId="6CDB27DE" w:rsidR="002C6870" w:rsidRPr="00AD66BB" w:rsidRDefault="002C687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Erasmus+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4" w14:textId="485FAFE6" w:rsidR="00AD66BB" w:rsidRPr="00AD66BB" w:rsidRDefault="007967A9" w:rsidP="002C687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53.25pt;margin-top:2.2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CE3dI63gAAAAkB&#10;AAAPAAAAAAAAAAAAAAAAAAwFAABkcnMvZG93bnJldi54bWxQSwUGAAAAAAQABADzAAAAFwYAAAAA&#10;" filled="f" stroked="f">
                    <v:textbo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62B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2A9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00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32E4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00E2E379-5388-4E57-A6A0-790114D2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4</TotalTime>
  <Pages>3</Pages>
  <Words>416</Words>
  <Characters>2376</Characters>
  <Application>Microsoft Office Word</Application>
  <DocSecurity>0</DocSecurity>
  <PresentationFormat>Microsoft Word 11.0</PresentationFormat>
  <Lines>19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2787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Милена Богданова</cp:lastModifiedBy>
  <cp:revision>4</cp:revision>
  <cp:lastPrinted>2013-11-06T08:46:00Z</cp:lastPrinted>
  <dcterms:created xsi:type="dcterms:W3CDTF">2025-03-20T10:07:00Z</dcterms:created>
  <dcterms:modified xsi:type="dcterms:W3CDTF">2026-09-09T05:46:00Z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</Properties>
</file>