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A2494D6" w:rsidR="00490F95" w:rsidRPr="0086689A" w:rsidRDefault="0086689A" w:rsidP="0086689A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color w:val="FF0000"/>
          <w:lang w:val="bg-BG"/>
        </w:rPr>
      </w:pPr>
      <w:r w:rsidRPr="007D54B1">
        <w:rPr>
          <w:rFonts w:ascii="Verdana" w:hAnsi="Verdana" w:cs="Calibri"/>
          <w:i/>
          <w:color w:val="FF0000"/>
          <w:lang w:val="bg-BG"/>
        </w:rPr>
        <w:t>Само работните дни!</w:t>
      </w: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810C74A" w:rsidR="00116FBB" w:rsidRPr="005E466D" w:rsidRDefault="0086689A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Ruse “Angel Kanchev”</w:t>
            </w:r>
          </w:p>
        </w:tc>
      </w:tr>
      <w:tr w:rsidR="0086689A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86689A" w:rsidRPr="005E466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86689A" w:rsidRPr="005E466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86689A" w:rsidRPr="005E466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3E390B32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BG ROUSSE01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86689A" w:rsidRDefault="0086689A" w:rsidP="0086689A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86689A" w:rsidRPr="005E466D" w:rsidRDefault="0086689A" w:rsidP="0086689A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86689A" w:rsidRPr="005E466D" w:rsidRDefault="0086689A" w:rsidP="0086689A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6689A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2D6F46E5" w14:textId="77777777" w:rsidR="0086689A" w:rsidRPr="009E2AF2" w:rsidRDefault="0086689A" w:rsidP="0086689A">
            <w:pPr>
              <w:spacing w:after="0"/>
              <w:rPr>
                <w:rFonts w:ascii="Verdana" w:hAnsi="Verdana" w:cs="Arial"/>
                <w:color w:val="002060"/>
                <w:sz w:val="20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 xml:space="preserve">8 Studentska Str </w:t>
            </w:r>
          </w:p>
          <w:p w14:paraId="20FF8ED8" w14:textId="77777777" w:rsidR="0086689A" w:rsidRPr="009E2AF2" w:rsidRDefault="0086689A" w:rsidP="0086689A">
            <w:pPr>
              <w:spacing w:after="0"/>
              <w:rPr>
                <w:rFonts w:ascii="Verdana" w:hAnsi="Verdana" w:cs="Arial"/>
                <w:color w:val="002060"/>
                <w:sz w:val="20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>Ruse 7017</w:t>
            </w:r>
          </w:p>
          <w:p w14:paraId="56E939F3" w14:textId="0717AB2C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>Bulgaria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86689A" w:rsidRPr="005E466D" w:rsidRDefault="0086689A" w:rsidP="0086689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0CF90DCE" w:rsidR="0086689A" w:rsidRPr="005E466D" w:rsidRDefault="0086689A" w:rsidP="0086689A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BG</w:t>
            </w:r>
          </w:p>
        </w:tc>
      </w:tr>
      <w:tr w:rsidR="0086689A" w:rsidRPr="005E466D" w14:paraId="56E939FC" w14:textId="77777777" w:rsidTr="0086689A">
        <w:trPr>
          <w:trHeight w:val="650"/>
        </w:trPr>
        <w:tc>
          <w:tcPr>
            <w:tcW w:w="2228" w:type="dxa"/>
            <w:shd w:val="clear" w:color="auto" w:fill="FFFFFF"/>
          </w:tcPr>
          <w:p w14:paraId="56E939F7" w14:textId="77777777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86689A" w:rsidRDefault="0086689A" w:rsidP="0086689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86689A" w:rsidRPr="00C17AB2" w:rsidRDefault="0086689A" w:rsidP="0086689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86689A" w:rsidRPr="005E466D" w:rsidRDefault="0086689A" w:rsidP="0086689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86689A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86689A" w:rsidRPr="00474BE2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86689A" w:rsidRPr="005E466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86689A" w:rsidRPr="005E466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86689A" w:rsidRPr="00782942" w:rsidRDefault="0086689A" w:rsidP="0086689A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86689A" w:rsidRPr="00F8532D" w:rsidRDefault="0086689A" w:rsidP="0086689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86689A" w:rsidRDefault="0086689A" w:rsidP="0086689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86689A" w:rsidRPr="00F8532D" w:rsidRDefault="0086689A" w:rsidP="0086689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742AFA41" w14:textId="77777777" w:rsidR="0086689A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6689A">
              <w:rPr>
                <w:rFonts w:ascii="Verdana" w:hAnsi="Verdana" w:cs="Calibri"/>
                <w:sz w:val="20"/>
                <w:lang w:val="en-US"/>
              </w:rPr>
              <w:t xml:space="preserve"> </w:t>
            </w:r>
            <w:r w:rsidR="0086689A">
              <w:rPr>
                <w:rFonts w:ascii="Verdana" w:hAnsi="Verdana" w:cs="Calibri"/>
                <w:sz w:val="20"/>
                <w:lang w:val="en-US"/>
              </w:rPr>
              <w:t xml:space="preserve">Assoc. Prof. </w:t>
            </w:r>
            <w:r w:rsidR="0086689A">
              <w:rPr>
                <w:rFonts w:ascii="Verdana" w:hAnsi="Verdana" w:cs="Calibri"/>
                <w:sz w:val="20"/>
                <w:lang w:val="en-GB"/>
              </w:rPr>
              <w:t>PhD Galina Ivanova</w:t>
            </w:r>
            <w:r w:rsidR="0086689A"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4469292A" w14:textId="77777777" w:rsidR="0086689A" w:rsidRDefault="0086689A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2FCF7285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bookmarkStart w:id="0" w:name="_GoBack"/>
            <w:bookmarkEnd w:id="0"/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96D0F" w14:textId="77777777" w:rsidR="00D40FE7" w:rsidRDefault="00D40FE7">
      <w:r>
        <w:separator/>
      </w:r>
    </w:p>
  </w:endnote>
  <w:endnote w:type="continuationSeparator" w:id="0">
    <w:p w14:paraId="2A82FF6B" w14:textId="77777777" w:rsidR="00D40FE7" w:rsidRDefault="00D40FE7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86689A" w:rsidRPr="002F549E" w:rsidRDefault="0086689A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86689A" w:rsidRPr="002F549E" w:rsidRDefault="0086689A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8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293EA" w14:textId="77777777" w:rsidR="00D40FE7" w:rsidRDefault="00D40FE7">
      <w:r>
        <w:separator/>
      </w:r>
    </w:p>
  </w:footnote>
  <w:footnote w:type="continuationSeparator" w:id="0">
    <w:p w14:paraId="69F3B928" w14:textId="77777777" w:rsidR="00D40FE7" w:rsidRDefault="00D40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89A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0FE7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E8D8F8-B195-4E68-8125-F34DEB1C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4</Pages>
  <Words>490</Words>
  <Characters>2794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3278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Милена Богданова</cp:lastModifiedBy>
  <cp:revision>3</cp:revision>
  <cp:lastPrinted>2013-11-06T08:46:00Z</cp:lastPrinted>
  <dcterms:created xsi:type="dcterms:W3CDTF">2025-03-12T13:19:00Z</dcterms:created>
  <dcterms:modified xsi:type="dcterms:W3CDTF">2025-08-28T10:12:00Z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